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FE5ED" w14:textId="54AF8CEC" w:rsidR="001603EF" w:rsidRDefault="001603EF" w:rsidP="001603EF">
      <w:pPr>
        <w:jc w:val="center"/>
        <w:rPr>
          <w:rFonts w:ascii="Helvetica" w:eastAsia="Times New Roman" w:hAnsi="Helvetica" w:cs="Times New Roman"/>
          <w:b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b/>
          <w:color w:val="000000"/>
          <w:sz w:val="20"/>
          <w:szCs w:val="20"/>
        </w:rPr>
        <w:t>Żurawie Powiatu Grodziskiego</w:t>
      </w:r>
      <w:r w:rsidR="00DD48A8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 2021</w:t>
      </w:r>
      <w:bookmarkStart w:id="0" w:name="_GoBack"/>
      <w:bookmarkEnd w:id="0"/>
    </w:p>
    <w:p w14:paraId="40548D97" w14:textId="77777777" w:rsidR="001603EF" w:rsidRDefault="001603EF" w:rsidP="001603EF">
      <w:pPr>
        <w:jc w:val="center"/>
        <w:rPr>
          <w:rFonts w:ascii="Helvetica" w:eastAsia="Times New Roman" w:hAnsi="Helvetica" w:cs="Times New Roman"/>
          <w:b/>
          <w:color w:val="000000"/>
          <w:sz w:val="20"/>
          <w:szCs w:val="20"/>
        </w:rPr>
      </w:pPr>
    </w:p>
    <w:p w14:paraId="06C8A131" w14:textId="6508B4A4" w:rsidR="001603EF" w:rsidRPr="001603EF" w:rsidRDefault="001603EF" w:rsidP="001603EF">
      <w:pPr>
        <w:jc w:val="both"/>
        <w:rPr>
          <w:rFonts w:ascii="Helvetica" w:eastAsia="Times New Roman" w:hAnsi="Helvetica" w:cs="Times New Roman"/>
          <w:b/>
          <w:color w:val="000000"/>
          <w:sz w:val="20"/>
          <w:szCs w:val="20"/>
        </w:rPr>
      </w:pPr>
      <w:r w:rsidRPr="001603EF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Do </w:t>
      </w:r>
      <w:r w:rsidR="00EC2C06">
        <w:rPr>
          <w:rFonts w:ascii="Helvetica" w:eastAsia="Times New Roman" w:hAnsi="Helvetica" w:cs="Times New Roman"/>
          <w:b/>
          <w:color w:val="000000"/>
          <w:sz w:val="20"/>
          <w:szCs w:val="20"/>
        </w:rPr>
        <w:t>26 listopada 2021</w:t>
      </w:r>
      <w:r w:rsidRPr="001603EF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 roku mieszkańcy powiatu grodziskiego mogą </w:t>
      </w:r>
      <w:r w:rsidR="008C3E09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zgłaszać </w:t>
      </w:r>
      <w:r w:rsidR="00293B72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kandydatów </w:t>
      </w:r>
      <w:r w:rsidRPr="001603EF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do nagrody </w:t>
      </w:r>
      <w:r w:rsidR="008C3E09">
        <w:rPr>
          <w:rFonts w:ascii="Helvetica" w:eastAsia="Times New Roman" w:hAnsi="Helvetica" w:cs="Times New Roman"/>
          <w:b/>
          <w:color w:val="000000"/>
          <w:sz w:val="20"/>
          <w:szCs w:val="20"/>
        </w:rPr>
        <w:t>Żurawie Powiatu Grodziskiego. Z</w:t>
      </w:r>
      <w:r w:rsidRPr="001603EF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 </w:t>
      </w:r>
      <w:r w:rsidR="008C3E09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grona nominowanych </w:t>
      </w:r>
      <w:r w:rsidRPr="001603EF">
        <w:rPr>
          <w:rFonts w:ascii="Helvetica" w:eastAsia="Times New Roman" w:hAnsi="Helvetica" w:cs="Times New Roman"/>
          <w:b/>
          <w:color w:val="000000"/>
          <w:sz w:val="20"/>
          <w:szCs w:val="20"/>
        </w:rPr>
        <w:t>kapituła wybierze i nagrodzi specjalnymi statuetkami i nagrodami w 5 kategoriach: Społecznik roku, Organizacja pozarządowa, Wolontariusz roku, Firma prz</w:t>
      </w:r>
      <w:r w:rsidR="00EC61FD">
        <w:rPr>
          <w:rFonts w:ascii="Helvetica" w:eastAsia="Times New Roman" w:hAnsi="Helvetica" w:cs="Times New Roman"/>
          <w:b/>
          <w:color w:val="000000"/>
          <w:sz w:val="20"/>
          <w:szCs w:val="20"/>
        </w:rPr>
        <w:t>yjazna społeczności lokalnej i W</w:t>
      </w:r>
      <w:r w:rsidRPr="001603EF">
        <w:rPr>
          <w:rFonts w:ascii="Helvetica" w:eastAsia="Times New Roman" w:hAnsi="Helvetica" w:cs="Times New Roman"/>
          <w:b/>
          <w:color w:val="000000"/>
          <w:sz w:val="20"/>
          <w:szCs w:val="20"/>
        </w:rPr>
        <w:t>ydarzenie roku.  Szczegóły i formularz</w:t>
      </w:r>
      <w:r w:rsidR="008C3E09">
        <w:rPr>
          <w:rFonts w:ascii="Helvetica" w:eastAsia="Times New Roman" w:hAnsi="Helvetica" w:cs="Times New Roman"/>
          <w:b/>
          <w:color w:val="000000"/>
          <w:sz w:val="20"/>
          <w:szCs w:val="20"/>
        </w:rPr>
        <w:t>e</w:t>
      </w:r>
      <w:r w:rsidR="00293B72">
        <w:rPr>
          <w:rFonts w:ascii="Helvetica" w:eastAsia="Times New Roman" w:hAnsi="Helvetica" w:cs="Times New Roman"/>
          <w:b/>
          <w:color w:val="000000"/>
          <w:sz w:val="20"/>
          <w:szCs w:val="20"/>
        </w:rPr>
        <w:t xml:space="preserve"> </w:t>
      </w:r>
      <w:r w:rsidRPr="001603EF">
        <w:rPr>
          <w:rFonts w:ascii="Helvetica" w:eastAsia="Times New Roman" w:hAnsi="Helvetica" w:cs="Times New Roman"/>
          <w:b/>
          <w:color w:val="000000"/>
          <w:sz w:val="20"/>
          <w:szCs w:val="20"/>
        </w:rPr>
        <w:t>na </w:t>
      </w:r>
      <w:hyperlink r:id="rId8" w:history="1">
        <w:r w:rsidR="008C3E09" w:rsidRPr="008C3E09">
          <w:rPr>
            <w:rStyle w:val="Hyperlink"/>
            <w:rFonts w:ascii="Helvetica" w:eastAsia="Times New Roman" w:hAnsi="Helvetica" w:cs="Times New Roman"/>
            <w:b/>
            <w:color w:val="auto"/>
            <w:sz w:val="20"/>
            <w:szCs w:val="20"/>
            <w:u w:val="none"/>
          </w:rPr>
          <w:t>www.zurawie.org</w:t>
        </w:r>
      </w:hyperlink>
      <w:r w:rsidR="008C3E09" w:rsidRPr="008C3E09">
        <w:rPr>
          <w:rFonts w:ascii="Helvetica" w:eastAsia="Times New Roman" w:hAnsi="Helvetica" w:cs="Times New Roman"/>
          <w:b/>
          <w:sz w:val="20"/>
          <w:szCs w:val="20"/>
        </w:rPr>
        <w:t>.pl</w:t>
      </w:r>
    </w:p>
    <w:p w14:paraId="59DC8547" w14:textId="77777777" w:rsidR="001603EF" w:rsidRPr="001603EF" w:rsidRDefault="00EC61FD" w:rsidP="001603EF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2D2D2D"/>
          <w:sz w:val="20"/>
          <w:szCs w:val="20"/>
        </w:rPr>
      </w:pPr>
      <w:r>
        <w:rPr>
          <w:rFonts w:ascii="Helvetica" w:hAnsi="Helvetica" w:cs="Helvetica"/>
          <w:noProof/>
          <w:color w:val="2D2D2D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33126B97" wp14:editId="64B65CD7">
            <wp:simplePos x="0" y="0"/>
            <wp:positionH relativeFrom="column">
              <wp:posOffset>30480</wp:posOffset>
            </wp:positionH>
            <wp:positionV relativeFrom="paragraph">
              <wp:posOffset>215265</wp:posOffset>
            </wp:positionV>
            <wp:extent cx="2383790" cy="176466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rawie_log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"/>
                    <a:stretch/>
                  </pic:blipFill>
                  <pic:spPr bwMode="auto">
                    <a:xfrm>
                      <a:off x="0" y="0"/>
                      <a:ext cx="238379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1E2A2" w14:textId="77777777" w:rsidR="001603EF" w:rsidRPr="001603EF" w:rsidRDefault="001603EF" w:rsidP="008C3E09">
      <w:pPr>
        <w:widowControl w:val="0"/>
        <w:autoSpaceDE w:val="0"/>
        <w:autoSpaceDN w:val="0"/>
        <w:adjustRightInd w:val="0"/>
        <w:spacing w:after="120"/>
        <w:jc w:val="both"/>
        <w:rPr>
          <w:rFonts w:ascii="Helvetica" w:hAnsi="Helvetica" w:cs="Helvetica"/>
          <w:color w:val="2D2D2D"/>
          <w:sz w:val="20"/>
          <w:szCs w:val="20"/>
        </w:rPr>
      </w:pPr>
      <w:r w:rsidRPr="001603EF">
        <w:rPr>
          <w:rFonts w:ascii="Helvetica" w:hAnsi="Helvetica" w:cs="Helvetica"/>
          <w:color w:val="2D2D2D"/>
          <w:sz w:val="20"/>
          <w:szCs w:val="20"/>
        </w:rPr>
        <w:t>Znasz osobę, która bezinteresownie działa na rzecz innych, udziela się społecznie, wspiera społeczności lokalne, seniorów, dzieci lub walczy o ochronę środowiska? Kojarzysz wśród swoich znajomych wolontariuszy?</w:t>
      </w:r>
      <w:r w:rsidR="008C3E09">
        <w:rPr>
          <w:rFonts w:ascii="Helvetica" w:hAnsi="Helvetica" w:cs="Helvetica"/>
          <w:color w:val="2D2D2D"/>
          <w:sz w:val="20"/>
          <w:szCs w:val="20"/>
        </w:rPr>
        <w:t xml:space="preserve"> </w:t>
      </w:r>
      <w:r w:rsidRPr="001603EF">
        <w:rPr>
          <w:rFonts w:ascii="Helvetica" w:hAnsi="Helvetica" w:cs="Helvetica"/>
          <w:color w:val="2D2D2D"/>
          <w:sz w:val="20"/>
          <w:szCs w:val="20"/>
        </w:rPr>
        <w:t xml:space="preserve">Masz dobre doświadczenie we współpracy z firmą odpowiedzialną i zaangażowaną społecznie? A może uważasz, że któraś ze znanych Ci organizacji pozarządowych powinna zostać doceniona? Zgłoś ich do </w:t>
      </w:r>
      <w:r w:rsidR="008C3E09">
        <w:rPr>
          <w:rFonts w:ascii="Helvetica" w:hAnsi="Helvetica" w:cs="Helvetica"/>
          <w:color w:val="2D2D2D"/>
          <w:sz w:val="20"/>
          <w:szCs w:val="20"/>
        </w:rPr>
        <w:t xml:space="preserve">drugiej </w:t>
      </w:r>
      <w:r w:rsidRPr="001603EF">
        <w:rPr>
          <w:rFonts w:ascii="Helvetica" w:hAnsi="Helvetica" w:cs="Helvetica"/>
          <w:color w:val="2D2D2D"/>
          <w:sz w:val="20"/>
          <w:szCs w:val="20"/>
        </w:rPr>
        <w:t xml:space="preserve">edycji </w:t>
      </w:r>
      <w:r w:rsidR="008C3E09">
        <w:rPr>
          <w:rFonts w:ascii="Helvetica" w:hAnsi="Helvetica" w:cs="Helvetica"/>
          <w:color w:val="2D2D2D"/>
          <w:sz w:val="20"/>
          <w:szCs w:val="20"/>
        </w:rPr>
        <w:t>nagrody.</w:t>
      </w:r>
      <w:r w:rsidRPr="001603EF">
        <w:rPr>
          <w:rFonts w:ascii="Helvetica" w:hAnsi="Helvetica" w:cs="Helvetica"/>
          <w:color w:val="2D2D2D"/>
          <w:sz w:val="20"/>
          <w:szCs w:val="20"/>
        </w:rPr>
        <w:t xml:space="preserve"> </w:t>
      </w:r>
    </w:p>
    <w:p w14:paraId="09906BFF" w14:textId="2B9B4D47" w:rsidR="008C3E09" w:rsidRPr="008C3E09" w:rsidRDefault="008C3E09" w:rsidP="008C3E09">
      <w:pPr>
        <w:widowControl w:val="0"/>
        <w:autoSpaceDE w:val="0"/>
        <w:autoSpaceDN w:val="0"/>
        <w:adjustRightInd w:val="0"/>
        <w:spacing w:after="120"/>
        <w:jc w:val="both"/>
        <w:rPr>
          <w:rFonts w:ascii="Helvetica" w:hAnsi="Helvetica" w:cs="Helvetica"/>
          <w:color w:val="2D2D2D"/>
          <w:sz w:val="20"/>
          <w:szCs w:val="20"/>
        </w:rPr>
      </w:pPr>
      <w:r w:rsidRPr="008C3E09">
        <w:rPr>
          <w:rFonts w:ascii="Helvetica" w:hAnsi="Helvetica" w:cs="Helvetica"/>
          <w:color w:val="2D2D2D"/>
          <w:sz w:val="20"/>
          <w:szCs w:val="20"/>
        </w:rPr>
        <w:t xml:space="preserve">Żurawie Powiatu Grodziskiego to </w:t>
      </w:r>
      <w:r>
        <w:rPr>
          <w:rFonts w:ascii="Helvetica" w:hAnsi="Helvetica" w:cs="Helvetica"/>
          <w:color w:val="2D2D2D"/>
          <w:sz w:val="20"/>
          <w:szCs w:val="20"/>
        </w:rPr>
        <w:t>wyróżnienie, które</w:t>
      </w:r>
      <w:r w:rsidRPr="008C3E09">
        <w:rPr>
          <w:rFonts w:ascii="Helvetica" w:hAnsi="Helvetica" w:cs="Helvetica"/>
          <w:color w:val="2D2D2D"/>
          <w:sz w:val="20"/>
          <w:szCs w:val="20"/>
        </w:rPr>
        <w:t xml:space="preserve"> ma na celu  promocję aktywności obywatelskiej, docenienie liderów lokalnych i stojących za nimi organizacji, nagłaśnianie przykładów postaw społecznych oraz szerzenie wiedzy na temat społecznej odpowiedzialności biznesu.</w:t>
      </w:r>
      <w:r>
        <w:rPr>
          <w:rFonts w:ascii="Helvetica" w:hAnsi="Helvetica" w:cs="Helvetica"/>
          <w:color w:val="2D2D2D"/>
          <w:sz w:val="20"/>
          <w:szCs w:val="20"/>
        </w:rPr>
        <w:t xml:space="preserve"> </w:t>
      </w:r>
      <w:r w:rsidRPr="008C3E09">
        <w:rPr>
          <w:rFonts w:ascii="Helvetica" w:hAnsi="Helvetica" w:cs="Helvetica"/>
          <w:color w:val="2D2D2D"/>
          <w:sz w:val="20"/>
          <w:szCs w:val="20"/>
        </w:rPr>
        <w:t>W ramach nagrody specjalnie powołana do tego kapituła</w:t>
      </w:r>
      <w:r>
        <w:rPr>
          <w:rFonts w:ascii="Helvetica" w:hAnsi="Helvetica" w:cs="Helvetica"/>
          <w:color w:val="2D2D2D"/>
          <w:sz w:val="20"/>
          <w:szCs w:val="20"/>
        </w:rPr>
        <w:t xml:space="preserve"> (</w:t>
      </w:r>
      <w:r w:rsidR="00D90869">
        <w:rPr>
          <w:rFonts w:ascii="Helvetica" w:hAnsi="Helvetica" w:cs="Helvetica"/>
          <w:color w:val="2D2D2D"/>
          <w:sz w:val="20"/>
          <w:szCs w:val="20"/>
        </w:rPr>
        <w:t>eksperci oraz wójtowie i</w:t>
      </w:r>
      <w:r>
        <w:rPr>
          <w:rFonts w:ascii="Helvetica" w:hAnsi="Helvetica" w:cs="Helvetica"/>
          <w:color w:val="2D2D2D"/>
          <w:sz w:val="20"/>
          <w:szCs w:val="20"/>
        </w:rPr>
        <w:t xml:space="preserve"> burmist</w:t>
      </w:r>
      <w:r w:rsidR="00D90869">
        <w:rPr>
          <w:rFonts w:ascii="Helvetica" w:hAnsi="Helvetica" w:cs="Helvetica"/>
          <w:color w:val="2D2D2D"/>
          <w:sz w:val="20"/>
          <w:szCs w:val="20"/>
        </w:rPr>
        <w:t>rzowie</w:t>
      </w:r>
      <w:r>
        <w:rPr>
          <w:rFonts w:ascii="Helvetica" w:hAnsi="Helvetica" w:cs="Helvetica"/>
          <w:color w:val="2D2D2D"/>
          <w:sz w:val="20"/>
          <w:szCs w:val="20"/>
        </w:rPr>
        <w:t>)</w:t>
      </w:r>
      <w:r w:rsidRPr="008C3E09">
        <w:rPr>
          <w:rFonts w:ascii="Helvetica" w:hAnsi="Helvetica" w:cs="Helvetica"/>
          <w:color w:val="2D2D2D"/>
          <w:sz w:val="20"/>
          <w:szCs w:val="20"/>
        </w:rPr>
        <w:t xml:space="preserve"> w oparciu o nadesłane zgłoszenia oraz własną wiedzę i doświadczenie przyznaje nagrody i wyróżnie</w:t>
      </w:r>
      <w:r>
        <w:rPr>
          <w:rFonts w:ascii="Helvetica" w:hAnsi="Helvetica" w:cs="Helvetica"/>
          <w:color w:val="2D2D2D"/>
          <w:sz w:val="20"/>
          <w:szCs w:val="20"/>
        </w:rPr>
        <w:t>nia w co najmniej 5 ww. kategoriach</w:t>
      </w:r>
    </w:p>
    <w:p w14:paraId="048BD4F5" w14:textId="1B8E5DEA" w:rsidR="00EC61FD" w:rsidRDefault="008C3E09" w:rsidP="00EC61FD">
      <w:pPr>
        <w:widowControl w:val="0"/>
        <w:autoSpaceDE w:val="0"/>
        <w:autoSpaceDN w:val="0"/>
        <w:adjustRightInd w:val="0"/>
        <w:spacing w:after="120"/>
        <w:jc w:val="both"/>
        <w:rPr>
          <w:rFonts w:ascii="Helvetica" w:hAnsi="Helvetica" w:cs="Helvetica"/>
          <w:color w:val="2D2D2D"/>
          <w:sz w:val="20"/>
          <w:szCs w:val="20"/>
        </w:rPr>
      </w:pPr>
      <w:r w:rsidRPr="008C3E09">
        <w:rPr>
          <w:rFonts w:ascii="Helvetica" w:hAnsi="Helvetica" w:cs="Helvetica"/>
          <w:color w:val="2D2D2D"/>
          <w:sz w:val="20"/>
          <w:szCs w:val="20"/>
        </w:rPr>
        <w:t xml:space="preserve">– </w:t>
      </w:r>
      <w:r w:rsidR="00D90869">
        <w:rPr>
          <w:rFonts w:ascii="Helvetica" w:hAnsi="Helvetica" w:cs="Helvetica"/>
          <w:i/>
          <w:color w:val="2D2D2D"/>
          <w:sz w:val="20"/>
          <w:szCs w:val="20"/>
        </w:rPr>
        <w:t xml:space="preserve">W 2022 roku mija 20 lat odkąd </w:t>
      </w:r>
      <w:r w:rsidRPr="008C3E09">
        <w:rPr>
          <w:rFonts w:ascii="Helvetica" w:hAnsi="Helvetica" w:cs="Helvetica"/>
          <w:i/>
          <w:color w:val="2D2D2D"/>
          <w:sz w:val="20"/>
          <w:szCs w:val="20"/>
        </w:rPr>
        <w:t xml:space="preserve">wspieramy rozwój społeczeństwa obywatelskiego na terenie powiatu grodziskiego. </w:t>
      </w:r>
      <w:r w:rsidR="00D90869">
        <w:rPr>
          <w:rFonts w:ascii="Helvetica" w:hAnsi="Helvetica" w:cs="Helvetica"/>
          <w:i/>
          <w:color w:val="2D2D2D"/>
          <w:sz w:val="20"/>
          <w:szCs w:val="20"/>
        </w:rPr>
        <w:t>Nieustannie w</w:t>
      </w:r>
      <w:r w:rsidRPr="008C3E09">
        <w:rPr>
          <w:rFonts w:ascii="Helvetica" w:hAnsi="Helvetica" w:cs="Helvetica"/>
          <w:i/>
          <w:color w:val="2D2D2D"/>
          <w:sz w:val="20"/>
          <w:szCs w:val="20"/>
        </w:rPr>
        <w:t>zmacniamy organizacje pozarządowe i wszelkie inicjatywy mieszkańców</w:t>
      </w:r>
      <w:r w:rsidRPr="008C3E09">
        <w:rPr>
          <w:rFonts w:ascii="Helvetica" w:hAnsi="Helvetica" w:cs="Helvetica"/>
          <w:color w:val="2D2D2D"/>
          <w:sz w:val="20"/>
          <w:szCs w:val="20"/>
        </w:rPr>
        <w:t xml:space="preserve"> – mówi Daniel Prędkopowicz, prezes Stowarzyszenia Europa i My. – </w:t>
      </w:r>
      <w:r w:rsidRPr="008C3E09">
        <w:rPr>
          <w:rFonts w:ascii="Helvetica" w:hAnsi="Helvetica" w:cs="Helvetica"/>
          <w:i/>
          <w:color w:val="2D2D2D"/>
          <w:sz w:val="20"/>
          <w:szCs w:val="20"/>
        </w:rPr>
        <w:t xml:space="preserve">Widząc jak wiele ciekawych pomysłów i dużo społecznej energii warte jest docenienia i nagłośnienia, postanowiliśmy </w:t>
      </w:r>
      <w:r w:rsidR="00D90869">
        <w:rPr>
          <w:rFonts w:ascii="Helvetica" w:hAnsi="Helvetica" w:cs="Helvetica"/>
          <w:i/>
          <w:color w:val="2D2D2D"/>
          <w:sz w:val="20"/>
          <w:szCs w:val="20"/>
        </w:rPr>
        <w:t xml:space="preserve">wspólnie z partnerami </w:t>
      </w:r>
      <w:r w:rsidRPr="008C3E09">
        <w:rPr>
          <w:rFonts w:ascii="Helvetica" w:hAnsi="Helvetica" w:cs="Helvetica"/>
          <w:i/>
          <w:color w:val="2D2D2D"/>
          <w:sz w:val="20"/>
          <w:szCs w:val="20"/>
        </w:rPr>
        <w:t xml:space="preserve">przyznać </w:t>
      </w:r>
      <w:r w:rsidR="00D90869">
        <w:rPr>
          <w:rFonts w:ascii="Helvetica" w:hAnsi="Helvetica" w:cs="Helvetica"/>
          <w:i/>
          <w:color w:val="2D2D2D"/>
          <w:sz w:val="20"/>
          <w:szCs w:val="20"/>
        </w:rPr>
        <w:t xml:space="preserve">te ważne </w:t>
      </w:r>
      <w:r w:rsidRPr="008C3E09">
        <w:rPr>
          <w:rFonts w:ascii="Helvetica" w:hAnsi="Helvetica" w:cs="Helvetica"/>
          <w:i/>
          <w:color w:val="2D2D2D"/>
          <w:sz w:val="20"/>
          <w:szCs w:val="20"/>
        </w:rPr>
        <w:t>nagrody</w:t>
      </w:r>
      <w:r w:rsidR="00D90869">
        <w:rPr>
          <w:rFonts w:ascii="Helvetica" w:hAnsi="Helvetica" w:cs="Helvetica"/>
          <w:i/>
          <w:color w:val="2D2D2D"/>
          <w:sz w:val="20"/>
          <w:szCs w:val="20"/>
        </w:rPr>
        <w:t xml:space="preserve"> </w:t>
      </w:r>
      <w:r w:rsidRPr="008C3E09">
        <w:rPr>
          <w:rFonts w:ascii="Helvetica" w:hAnsi="Helvetica" w:cs="Helvetica"/>
          <w:color w:val="2D2D2D"/>
          <w:sz w:val="20"/>
          <w:szCs w:val="20"/>
        </w:rPr>
        <w:t>– dodaje.</w:t>
      </w:r>
    </w:p>
    <w:p w14:paraId="03755AC7" w14:textId="5958C485" w:rsidR="00EC61FD" w:rsidRDefault="00A70FBB" w:rsidP="00EC61FD">
      <w:pPr>
        <w:widowControl w:val="0"/>
        <w:autoSpaceDE w:val="0"/>
        <w:autoSpaceDN w:val="0"/>
        <w:adjustRightInd w:val="0"/>
        <w:spacing w:after="120"/>
        <w:jc w:val="both"/>
        <w:rPr>
          <w:rFonts w:ascii="Helvetica" w:hAnsi="Helvetica" w:cs="Helvetica"/>
          <w:color w:val="2D2D2D"/>
          <w:sz w:val="20"/>
          <w:szCs w:val="20"/>
        </w:rPr>
      </w:pPr>
      <w:r>
        <w:rPr>
          <w:rFonts w:ascii="Helvetica" w:hAnsi="Helvetica" w:cs="Helvetica"/>
          <w:color w:val="2D2D2D"/>
          <w:sz w:val="20"/>
          <w:szCs w:val="20"/>
        </w:rPr>
        <w:t xml:space="preserve">Dotychczas </w:t>
      </w:r>
      <w:r w:rsidR="00EC61FD">
        <w:rPr>
          <w:rFonts w:ascii="Helvetica" w:hAnsi="Helvetica" w:cs="Helvetica"/>
          <w:color w:val="2D2D2D"/>
          <w:sz w:val="20"/>
          <w:szCs w:val="20"/>
        </w:rPr>
        <w:t xml:space="preserve">laureatami Żurawi Powiatu Grodziskiego zostali: Agata </w:t>
      </w:r>
      <w:proofErr w:type="spellStart"/>
      <w:r w:rsidR="00EC61FD">
        <w:rPr>
          <w:rFonts w:ascii="Helvetica" w:hAnsi="Helvetica" w:cs="Helvetica"/>
          <w:color w:val="2D2D2D"/>
          <w:sz w:val="20"/>
          <w:szCs w:val="20"/>
        </w:rPr>
        <w:t>Trzop</w:t>
      </w:r>
      <w:proofErr w:type="spellEnd"/>
      <w:r w:rsidR="00EC61FD">
        <w:rPr>
          <w:rFonts w:ascii="Helvetica" w:hAnsi="Helvetica" w:cs="Helvetica"/>
          <w:color w:val="2D2D2D"/>
          <w:sz w:val="20"/>
          <w:szCs w:val="20"/>
        </w:rPr>
        <w:t xml:space="preserve">-Szczypiorska </w:t>
      </w:r>
      <w:r>
        <w:rPr>
          <w:rFonts w:ascii="Helvetica" w:hAnsi="Helvetica" w:cs="Helvetica"/>
          <w:color w:val="2D2D2D"/>
          <w:sz w:val="20"/>
          <w:szCs w:val="20"/>
        </w:rPr>
        <w:t xml:space="preserve">i Karolina Zaremba </w:t>
      </w:r>
      <w:r w:rsidR="00EC61FD">
        <w:rPr>
          <w:rFonts w:ascii="Helvetica" w:hAnsi="Helvetica" w:cs="Helvetica"/>
          <w:color w:val="2D2D2D"/>
          <w:sz w:val="20"/>
          <w:szCs w:val="20"/>
        </w:rPr>
        <w:t>(Społecznik roku), Anna Krysiak</w:t>
      </w:r>
      <w:r>
        <w:rPr>
          <w:rFonts w:ascii="Helvetica" w:hAnsi="Helvetica" w:cs="Helvetica"/>
          <w:color w:val="2D2D2D"/>
          <w:sz w:val="20"/>
          <w:szCs w:val="20"/>
        </w:rPr>
        <w:t xml:space="preserve">, Elżbieta Pokropek i Wolontariusze Domu Pomocy Społecznej </w:t>
      </w:r>
      <w:r w:rsidR="00EC61FD">
        <w:rPr>
          <w:rFonts w:ascii="Helvetica" w:hAnsi="Helvetica" w:cs="Helvetica"/>
          <w:color w:val="2D2D2D"/>
          <w:sz w:val="20"/>
          <w:szCs w:val="20"/>
        </w:rPr>
        <w:t xml:space="preserve"> </w:t>
      </w:r>
      <w:r>
        <w:rPr>
          <w:rFonts w:ascii="Helvetica" w:hAnsi="Helvetica" w:cs="Helvetica"/>
          <w:color w:val="2D2D2D"/>
          <w:sz w:val="20"/>
          <w:szCs w:val="20"/>
        </w:rPr>
        <w:t xml:space="preserve">w Izdebnie Kościelnym i Grodzisku </w:t>
      </w:r>
      <w:proofErr w:type="spellStart"/>
      <w:r>
        <w:rPr>
          <w:rFonts w:ascii="Helvetica" w:hAnsi="Helvetica" w:cs="Helvetica"/>
          <w:color w:val="2D2D2D"/>
          <w:sz w:val="20"/>
          <w:szCs w:val="20"/>
        </w:rPr>
        <w:t>Maz</w:t>
      </w:r>
      <w:proofErr w:type="spellEnd"/>
      <w:r>
        <w:rPr>
          <w:rFonts w:ascii="Helvetica" w:hAnsi="Helvetica" w:cs="Helvetica"/>
          <w:color w:val="2D2D2D"/>
          <w:sz w:val="20"/>
          <w:szCs w:val="20"/>
        </w:rPr>
        <w:t xml:space="preserve">. </w:t>
      </w:r>
      <w:r w:rsidR="00EC61FD">
        <w:rPr>
          <w:rFonts w:ascii="Helvetica" w:hAnsi="Helvetica" w:cs="Helvetica"/>
          <w:color w:val="2D2D2D"/>
          <w:sz w:val="20"/>
          <w:szCs w:val="20"/>
        </w:rPr>
        <w:t>(Wolontariusz roku), Stowarzyszenie</w:t>
      </w:r>
      <w:r w:rsidR="00EC61FD" w:rsidRPr="00EC61FD">
        <w:rPr>
          <w:rFonts w:ascii="Helvetica" w:hAnsi="Helvetica" w:cs="Helvetica"/>
          <w:color w:val="2D2D2D"/>
          <w:sz w:val="20"/>
          <w:szCs w:val="20"/>
        </w:rPr>
        <w:t xml:space="preserve"> na rzecz osób</w:t>
      </w:r>
      <w:r w:rsidR="00EC61FD">
        <w:rPr>
          <w:rFonts w:ascii="Helvetica" w:hAnsi="Helvetica" w:cs="Helvetica"/>
          <w:color w:val="2D2D2D"/>
          <w:sz w:val="20"/>
          <w:szCs w:val="20"/>
        </w:rPr>
        <w:t xml:space="preserve"> niepełnosprawnych „Malwa Plus”</w:t>
      </w:r>
      <w:r>
        <w:rPr>
          <w:rFonts w:ascii="Helvetica" w:hAnsi="Helvetica" w:cs="Helvetica"/>
          <w:color w:val="2D2D2D"/>
          <w:sz w:val="20"/>
          <w:szCs w:val="20"/>
        </w:rPr>
        <w:t xml:space="preserve">, Związek Harcerstwa Polskiego – Hufiec Grodzisk </w:t>
      </w:r>
      <w:proofErr w:type="spellStart"/>
      <w:r>
        <w:rPr>
          <w:rFonts w:ascii="Helvetica" w:hAnsi="Helvetica" w:cs="Helvetica"/>
          <w:color w:val="2D2D2D"/>
          <w:sz w:val="20"/>
          <w:szCs w:val="20"/>
        </w:rPr>
        <w:t>Maz</w:t>
      </w:r>
      <w:proofErr w:type="spellEnd"/>
      <w:r>
        <w:rPr>
          <w:rFonts w:ascii="Helvetica" w:hAnsi="Helvetica" w:cs="Helvetica"/>
          <w:color w:val="2D2D2D"/>
          <w:sz w:val="20"/>
          <w:szCs w:val="20"/>
        </w:rPr>
        <w:t xml:space="preserve">. i Jaktorów, Stowarzyszenie  „Związek </w:t>
      </w:r>
      <w:proofErr w:type="spellStart"/>
      <w:r>
        <w:rPr>
          <w:rFonts w:ascii="Helvetica" w:hAnsi="Helvetica" w:cs="Helvetica"/>
          <w:color w:val="2D2D2D"/>
          <w:sz w:val="20"/>
          <w:szCs w:val="20"/>
        </w:rPr>
        <w:t>Podkowian</w:t>
      </w:r>
      <w:proofErr w:type="spellEnd"/>
      <w:r>
        <w:rPr>
          <w:rFonts w:ascii="Helvetica" w:hAnsi="Helvetica" w:cs="Helvetica"/>
          <w:color w:val="2D2D2D"/>
          <w:sz w:val="20"/>
          <w:szCs w:val="20"/>
        </w:rPr>
        <w:t>”</w:t>
      </w:r>
      <w:r w:rsidR="00EC61FD">
        <w:rPr>
          <w:rFonts w:ascii="Helvetica" w:hAnsi="Helvetica" w:cs="Helvetica"/>
          <w:color w:val="2D2D2D"/>
          <w:sz w:val="20"/>
          <w:szCs w:val="20"/>
        </w:rPr>
        <w:t xml:space="preserve"> (Organ</w:t>
      </w:r>
      <w:r>
        <w:rPr>
          <w:rFonts w:ascii="Helvetica" w:hAnsi="Helvetica" w:cs="Helvetica"/>
          <w:color w:val="2D2D2D"/>
          <w:sz w:val="20"/>
          <w:szCs w:val="20"/>
        </w:rPr>
        <w:t xml:space="preserve">izacja pozarządowa roku) a także </w:t>
      </w:r>
      <w:proofErr w:type="spellStart"/>
      <w:r>
        <w:rPr>
          <w:rFonts w:ascii="Helvetica" w:hAnsi="Helvetica" w:cs="Helvetica"/>
          <w:color w:val="2D2D2D"/>
          <w:sz w:val="20"/>
          <w:szCs w:val="20"/>
        </w:rPr>
        <w:t>Lajk</w:t>
      </w:r>
      <w:proofErr w:type="spellEnd"/>
      <w:r w:rsidR="00EC61FD">
        <w:rPr>
          <w:rFonts w:ascii="Helvetica" w:hAnsi="Helvetica" w:cs="Helvetica"/>
          <w:color w:val="2D2D2D"/>
          <w:sz w:val="20"/>
          <w:szCs w:val="20"/>
        </w:rPr>
        <w:t xml:space="preserve"> Taxi </w:t>
      </w:r>
      <w:r>
        <w:rPr>
          <w:rFonts w:ascii="Helvetica" w:hAnsi="Helvetica" w:cs="Helvetica"/>
          <w:color w:val="2D2D2D"/>
          <w:sz w:val="20"/>
          <w:szCs w:val="20"/>
        </w:rPr>
        <w:t xml:space="preserve">oraz Kwazar </w:t>
      </w:r>
      <w:proofErr w:type="spellStart"/>
      <w:r>
        <w:rPr>
          <w:rFonts w:ascii="Helvetica" w:hAnsi="Helvetica" w:cs="Helvetica"/>
          <w:color w:val="2D2D2D"/>
          <w:sz w:val="20"/>
          <w:szCs w:val="20"/>
        </w:rPr>
        <w:t>Corporation</w:t>
      </w:r>
      <w:proofErr w:type="spellEnd"/>
      <w:r>
        <w:rPr>
          <w:rFonts w:ascii="Helvetica" w:hAnsi="Helvetica" w:cs="Helvetica"/>
          <w:color w:val="2D2D2D"/>
          <w:sz w:val="20"/>
          <w:szCs w:val="20"/>
        </w:rPr>
        <w:t xml:space="preserve"> sp. z o.o. </w:t>
      </w:r>
      <w:r w:rsidR="00EC61FD">
        <w:rPr>
          <w:rFonts w:ascii="Helvetica" w:hAnsi="Helvetica" w:cs="Helvetica"/>
          <w:color w:val="2D2D2D"/>
          <w:sz w:val="20"/>
          <w:szCs w:val="20"/>
        </w:rPr>
        <w:t>(Firma przyjazna społeczności lokalnej).</w:t>
      </w:r>
    </w:p>
    <w:p w14:paraId="4828385E" w14:textId="6DA74D38" w:rsidR="00045354" w:rsidRDefault="00EC61FD" w:rsidP="00EC61FD">
      <w:pPr>
        <w:widowControl w:val="0"/>
        <w:autoSpaceDE w:val="0"/>
        <w:autoSpaceDN w:val="0"/>
        <w:adjustRightInd w:val="0"/>
        <w:spacing w:after="120"/>
        <w:jc w:val="both"/>
        <w:rPr>
          <w:rFonts w:ascii="Helvetica" w:hAnsi="Helvetica" w:cs="Helvetica"/>
          <w:color w:val="2D2D2D"/>
          <w:sz w:val="20"/>
          <w:szCs w:val="20"/>
        </w:rPr>
      </w:pPr>
      <w:r w:rsidRPr="00EC61FD">
        <w:rPr>
          <w:rFonts w:ascii="Helvetica" w:hAnsi="Helvetica" w:cs="Helvetica"/>
          <w:color w:val="2D2D2D"/>
          <w:sz w:val="20"/>
          <w:szCs w:val="20"/>
        </w:rPr>
        <w:t xml:space="preserve">Organizator </w:t>
      </w:r>
      <w:r>
        <w:rPr>
          <w:rFonts w:ascii="Helvetica" w:hAnsi="Helvetica" w:cs="Helvetica"/>
          <w:color w:val="2D2D2D"/>
          <w:sz w:val="20"/>
          <w:szCs w:val="20"/>
        </w:rPr>
        <w:t>nagrody</w:t>
      </w:r>
      <w:r w:rsidRPr="00EC61FD">
        <w:rPr>
          <w:rFonts w:ascii="Helvetica" w:hAnsi="Helvetica" w:cs="Helvetica"/>
          <w:color w:val="2D2D2D"/>
          <w:sz w:val="20"/>
          <w:szCs w:val="20"/>
        </w:rPr>
        <w:t xml:space="preserve"> zastrzega sobie możliwoś</w:t>
      </w:r>
      <w:r>
        <w:rPr>
          <w:rFonts w:ascii="Helvetica" w:hAnsi="Helvetica" w:cs="Helvetica"/>
          <w:color w:val="2D2D2D"/>
          <w:sz w:val="20"/>
          <w:szCs w:val="20"/>
        </w:rPr>
        <w:t xml:space="preserve">ć przyznania dodatkowej nagrody lub nie przyznania </w:t>
      </w:r>
      <w:r w:rsidRPr="00EC61FD">
        <w:rPr>
          <w:rFonts w:ascii="Helvetica" w:hAnsi="Helvetica" w:cs="Helvetica"/>
          <w:color w:val="2D2D2D"/>
          <w:sz w:val="20"/>
          <w:szCs w:val="20"/>
        </w:rPr>
        <w:t>nagrody w którejś z kategorii</w:t>
      </w:r>
      <w:r>
        <w:rPr>
          <w:rFonts w:ascii="Helvetica" w:hAnsi="Helvetica" w:cs="Helvetica"/>
          <w:color w:val="2D2D2D"/>
          <w:sz w:val="20"/>
          <w:szCs w:val="20"/>
        </w:rPr>
        <w:t>.</w:t>
      </w:r>
      <w:r w:rsidRPr="00EC61FD">
        <w:rPr>
          <w:rFonts w:ascii="Helvetica" w:hAnsi="Helvetica" w:cs="Helvetica"/>
          <w:color w:val="2D2D2D"/>
          <w:sz w:val="20"/>
          <w:szCs w:val="20"/>
        </w:rPr>
        <w:t xml:space="preserve"> Nagrody stanowią specjalnie na tę okazję wykonane statuetki, których autorem jest rzeźbiarz Jerzy </w:t>
      </w:r>
      <w:proofErr w:type="spellStart"/>
      <w:r w:rsidRPr="00EC61FD">
        <w:rPr>
          <w:rFonts w:ascii="Helvetica" w:hAnsi="Helvetica" w:cs="Helvetica"/>
          <w:color w:val="2D2D2D"/>
          <w:sz w:val="20"/>
          <w:szCs w:val="20"/>
        </w:rPr>
        <w:t>Juczkowicz</w:t>
      </w:r>
      <w:proofErr w:type="spellEnd"/>
      <w:r w:rsidRPr="00EC61FD">
        <w:rPr>
          <w:rFonts w:ascii="Helvetica" w:hAnsi="Helvetica" w:cs="Helvetica"/>
          <w:color w:val="2D2D2D"/>
          <w:sz w:val="20"/>
          <w:szCs w:val="20"/>
        </w:rPr>
        <w:t>. Zostaną one wręczone podczas uroczystej Gali Aktywności Obywatelskiej, która odbędzie</w:t>
      </w:r>
      <w:r>
        <w:rPr>
          <w:rFonts w:ascii="Helvetica" w:hAnsi="Helvetica" w:cs="Helvetica"/>
          <w:color w:val="2D2D2D"/>
          <w:sz w:val="20"/>
          <w:szCs w:val="20"/>
        </w:rPr>
        <w:t xml:space="preserve"> </w:t>
      </w:r>
      <w:r w:rsidR="00A70FBB">
        <w:rPr>
          <w:rFonts w:ascii="Helvetica" w:hAnsi="Helvetica" w:cs="Helvetica"/>
          <w:color w:val="2D2D2D"/>
          <w:sz w:val="20"/>
          <w:szCs w:val="20"/>
        </w:rPr>
        <w:t>8 grudnia 2021</w:t>
      </w:r>
      <w:r>
        <w:rPr>
          <w:rFonts w:ascii="Helvetica" w:hAnsi="Helvetica" w:cs="Helvetica"/>
          <w:color w:val="2D2D2D"/>
          <w:sz w:val="20"/>
          <w:szCs w:val="20"/>
        </w:rPr>
        <w:t xml:space="preserve"> roku</w:t>
      </w:r>
      <w:r w:rsidRPr="00EC61FD">
        <w:rPr>
          <w:rFonts w:ascii="Helvetica" w:hAnsi="Helvetica" w:cs="Helvetica"/>
          <w:color w:val="2D2D2D"/>
          <w:sz w:val="20"/>
          <w:szCs w:val="20"/>
        </w:rPr>
        <w:t>.</w:t>
      </w:r>
    </w:p>
    <w:p w14:paraId="4A075134" w14:textId="071720B8" w:rsidR="008C3E09" w:rsidRPr="00EC61FD" w:rsidRDefault="00191943" w:rsidP="008C3E09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2D2D2D"/>
          <w:sz w:val="20"/>
          <w:szCs w:val="20"/>
          <w:u w:val="single"/>
        </w:rPr>
      </w:pPr>
      <w:r w:rsidRPr="00EC61FD">
        <w:rPr>
          <w:rFonts w:ascii="Helvetica" w:hAnsi="Helvetica" w:cs="Helvetica"/>
          <w:color w:val="2D2D2D"/>
          <w:sz w:val="20"/>
          <w:szCs w:val="20"/>
          <w:u w:val="single"/>
        </w:rPr>
        <w:t>Termin</w:t>
      </w:r>
      <w:r w:rsidR="00A70FBB">
        <w:rPr>
          <w:rFonts w:ascii="Helvetica" w:hAnsi="Helvetica" w:cs="Helvetica"/>
          <w:color w:val="2D2D2D"/>
          <w:sz w:val="20"/>
          <w:szCs w:val="20"/>
          <w:u w:val="single"/>
        </w:rPr>
        <w:t xml:space="preserve"> zgłaszania kandydatów upływa 26 listopada 2021</w:t>
      </w:r>
      <w:r w:rsidRPr="00EC61FD">
        <w:rPr>
          <w:rFonts w:ascii="Helvetica" w:hAnsi="Helvetica" w:cs="Helvetica"/>
          <w:color w:val="2D2D2D"/>
          <w:sz w:val="20"/>
          <w:szCs w:val="20"/>
          <w:u w:val="single"/>
        </w:rPr>
        <w:t>.</w:t>
      </w:r>
      <w:r w:rsidR="00293B72" w:rsidRPr="00EC61FD">
        <w:rPr>
          <w:rFonts w:ascii="Helvetica" w:hAnsi="Helvetica" w:cs="Helvetica"/>
          <w:color w:val="2D2D2D"/>
          <w:sz w:val="20"/>
          <w:szCs w:val="20"/>
          <w:u w:val="single"/>
        </w:rPr>
        <w:t xml:space="preserve"> Dokonać tego można na stronie www.zurawie.org.pl</w:t>
      </w:r>
      <w:r w:rsidRPr="00EC61FD">
        <w:rPr>
          <w:rFonts w:ascii="Helvetica" w:hAnsi="Helvetica" w:cs="Helvetica"/>
          <w:color w:val="2D2D2D"/>
          <w:sz w:val="20"/>
          <w:szCs w:val="20"/>
          <w:u w:val="single"/>
        </w:rPr>
        <w:t xml:space="preserve"> </w:t>
      </w:r>
    </w:p>
    <w:p w14:paraId="15C316AE" w14:textId="77777777" w:rsidR="001603EF" w:rsidRPr="00EC61FD" w:rsidRDefault="001603EF" w:rsidP="001603EF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2D2D2D"/>
          <w:sz w:val="20"/>
          <w:szCs w:val="20"/>
          <w:u w:val="single"/>
        </w:rPr>
      </w:pPr>
    </w:p>
    <w:p w14:paraId="63A459B5" w14:textId="5ADA8755" w:rsidR="009F62AE" w:rsidRPr="001603EF" w:rsidRDefault="00023B3A" w:rsidP="00023B3A">
      <w:pPr>
        <w:jc w:val="center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val="en-US"/>
        </w:rPr>
        <w:drawing>
          <wp:inline distT="0" distB="0" distL="0" distR="0" wp14:anchorId="269056AA" wp14:editId="7489BBCA">
            <wp:extent cx="4023995" cy="2265372"/>
            <wp:effectExtent l="0" t="0" r="0" b="0"/>
            <wp:docPr id="3" name="Picture 3" descr="Macintosh HD:Users:danielpredkopowicz:Downloads:Zurawie_wydarzeenie_FB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predkopowicz:Downloads:Zurawie_wydarzeenie_FB_20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29" cy="22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2AE" w:rsidRPr="001603EF" w:rsidSect="00EC61FD">
      <w:footerReference w:type="default" r:id="rId11"/>
      <w:pgSz w:w="11900" w:h="16840"/>
      <w:pgMar w:top="1247" w:right="1247" w:bottom="1247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CEB0DE" w14:textId="77777777" w:rsidR="00A70FBB" w:rsidRDefault="00A70FBB" w:rsidP="00293B72">
      <w:r>
        <w:separator/>
      </w:r>
    </w:p>
  </w:endnote>
  <w:endnote w:type="continuationSeparator" w:id="0">
    <w:p w14:paraId="0E25D5C8" w14:textId="77777777" w:rsidR="00A70FBB" w:rsidRDefault="00A70FBB" w:rsidP="00293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F5C8F" w14:textId="05290E70" w:rsidR="00A70FBB" w:rsidRDefault="00A70FBB" w:rsidP="00293B72">
    <w:pPr>
      <w:pStyle w:val="Footer"/>
      <w:ind w:left="-56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48DE8" w14:textId="77777777" w:rsidR="00A70FBB" w:rsidRDefault="00A70FBB" w:rsidP="00293B72">
      <w:r>
        <w:separator/>
      </w:r>
    </w:p>
  </w:footnote>
  <w:footnote w:type="continuationSeparator" w:id="0">
    <w:p w14:paraId="140B3499" w14:textId="77777777" w:rsidR="00A70FBB" w:rsidRDefault="00A70FBB" w:rsidP="00293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EF"/>
    <w:rsid w:val="00023B3A"/>
    <w:rsid w:val="00045354"/>
    <w:rsid w:val="001603EF"/>
    <w:rsid w:val="00191943"/>
    <w:rsid w:val="00293B72"/>
    <w:rsid w:val="008C3E09"/>
    <w:rsid w:val="009F62AE"/>
    <w:rsid w:val="00A70FBB"/>
    <w:rsid w:val="00D90869"/>
    <w:rsid w:val="00DD48A8"/>
    <w:rsid w:val="00EC2C06"/>
    <w:rsid w:val="00EC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2185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3EF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EF"/>
    <w:rPr>
      <w:rFonts w:ascii="Lucida Grande CE" w:hAnsi="Lucida Grande CE" w:cs="Lucida Grande CE"/>
      <w:sz w:val="18"/>
      <w:szCs w:val="18"/>
      <w:lang w:val="pl-PL"/>
    </w:rPr>
  </w:style>
  <w:style w:type="character" w:customStyle="1" w:styleId="apple-converted-space">
    <w:name w:val="apple-converted-space"/>
    <w:basedOn w:val="DefaultParagraphFont"/>
    <w:rsid w:val="001603EF"/>
  </w:style>
  <w:style w:type="character" w:styleId="Hyperlink">
    <w:name w:val="Hyperlink"/>
    <w:basedOn w:val="DefaultParagraphFont"/>
    <w:uiPriority w:val="99"/>
    <w:unhideWhenUsed/>
    <w:rsid w:val="001603E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919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3B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72"/>
    <w:rPr>
      <w:lang w:val="pl-PL"/>
    </w:rPr>
  </w:style>
  <w:style w:type="paragraph" w:styleId="Footer">
    <w:name w:val="footer"/>
    <w:basedOn w:val="Normal"/>
    <w:link w:val="FooterChar"/>
    <w:uiPriority w:val="99"/>
    <w:unhideWhenUsed/>
    <w:rsid w:val="00293B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B72"/>
    <w:rPr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3EF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EF"/>
    <w:rPr>
      <w:rFonts w:ascii="Lucida Grande CE" w:hAnsi="Lucida Grande CE" w:cs="Lucida Grande CE"/>
      <w:sz w:val="18"/>
      <w:szCs w:val="18"/>
      <w:lang w:val="pl-PL"/>
    </w:rPr>
  </w:style>
  <w:style w:type="character" w:customStyle="1" w:styleId="apple-converted-space">
    <w:name w:val="apple-converted-space"/>
    <w:basedOn w:val="DefaultParagraphFont"/>
    <w:rsid w:val="001603EF"/>
  </w:style>
  <w:style w:type="character" w:styleId="Hyperlink">
    <w:name w:val="Hyperlink"/>
    <w:basedOn w:val="DefaultParagraphFont"/>
    <w:uiPriority w:val="99"/>
    <w:unhideWhenUsed/>
    <w:rsid w:val="001603E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919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3B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72"/>
    <w:rPr>
      <w:lang w:val="pl-PL"/>
    </w:rPr>
  </w:style>
  <w:style w:type="paragraph" w:styleId="Footer">
    <w:name w:val="footer"/>
    <w:basedOn w:val="Normal"/>
    <w:link w:val="FooterChar"/>
    <w:uiPriority w:val="99"/>
    <w:unhideWhenUsed/>
    <w:rsid w:val="00293B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B72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zurawie.org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420</Words>
  <Characters>2397</Characters>
  <Application>Microsoft Macintosh Word</Application>
  <DocSecurity>0</DocSecurity>
  <Lines>19</Lines>
  <Paragraphs>5</Paragraphs>
  <ScaleCrop>false</ScaleCrop>
  <Company>SEiM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Prędkopowicz</dc:creator>
  <cp:keywords/>
  <dc:description/>
  <cp:lastModifiedBy>Daniel Prędkopowicz</cp:lastModifiedBy>
  <cp:revision>4</cp:revision>
  <dcterms:created xsi:type="dcterms:W3CDTF">2021-11-07T14:30:00Z</dcterms:created>
  <dcterms:modified xsi:type="dcterms:W3CDTF">2021-11-07T22:06:00Z</dcterms:modified>
</cp:coreProperties>
</file>